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1B16E" w14:textId="77777777" w:rsidR="00340C75" w:rsidRDefault="00D00539" w:rsidP="00340C75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6F445F8" wp14:editId="342D0546">
                <wp:simplePos x="0" y="0"/>
                <wp:positionH relativeFrom="column">
                  <wp:posOffset>-457200</wp:posOffset>
                </wp:positionH>
                <wp:positionV relativeFrom="paragraph">
                  <wp:posOffset>2125980</wp:posOffset>
                </wp:positionV>
                <wp:extent cx="7205472" cy="7009624"/>
                <wp:effectExtent l="0" t="0" r="0" b="1270"/>
                <wp:wrapNone/>
                <wp:docPr id="28" name="Rectangle 2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205472" cy="7009624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121F779" id="Rectangle 29" o:spid="_x0000_s1026" alt="&quot;&quot;" style="position:absolute;margin-left:-36pt;margin-top:167.4pt;width:567.35pt;height:551.95pt;z-index:-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" fillcolor="#e4e4e4 [3214]" stroked="f">
                <v:path arrowok="t"/>
              </v:rect>
            </w:pict>
          </mc:Fallback>
        </mc:AlternateContent>
      </w:r>
    </w:p>
    <w:tbl>
      <w:tblPr>
        <w:tblW w:w="5000" w:type="pct"/>
        <w:tblLook w:val="0600" w:firstRow="0" w:lastRow="0" w:firstColumn="0" w:lastColumn="0" w:noHBand="1" w:noVBand="1"/>
      </w:tblPr>
      <w:tblGrid>
        <w:gridCol w:w="6396"/>
        <w:gridCol w:w="13"/>
        <w:gridCol w:w="800"/>
        <w:gridCol w:w="3577"/>
      </w:tblGrid>
      <w:tr w:rsidR="00340C75" w14:paraId="39C57A2F" w14:textId="77777777" w:rsidTr="00E93F11">
        <w:trPr>
          <w:trHeight w:val="1728"/>
        </w:trPr>
        <w:tc>
          <w:tcPr>
            <w:tcW w:w="2965" w:type="pct"/>
          </w:tcPr>
          <w:p w14:paraId="6C12C839" w14:textId="27981910" w:rsidR="004143A7" w:rsidRDefault="00DE7E1C" w:rsidP="00DE7E1C">
            <w:pPr>
              <w:pStyle w:val="Title"/>
              <w:rPr>
                <w:sz w:val="52"/>
                <w:szCs w:val="52"/>
              </w:rPr>
            </w:pPr>
            <w:r w:rsidRPr="00DE7E1C">
              <w:rPr>
                <w:sz w:val="52"/>
                <w:szCs w:val="52"/>
              </w:rPr>
              <w:t>Zach Gonzalez</w:t>
            </w:r>
          </w:p>
          <w:p w14:paraId="11063316" w14:textId="35E29647" w:rsidR="004143A7" w:rsidRDefault="004143A7" w:rsidP="004143A7"/>
          <w:p w14:paraId="50ABFFFA" w14:textId="77777777" w:rsidR="004143A7" w:rsidRPr="004143A7" w:rsidRDefault="004143A7" w:rsidP="004143A7"/>
          <w:p w14:paraId="429DD406" w14:textId="5CD17F70" w:rsidR="00340C75" w:rsidRPr="00DE7E1C" w:rsidRDefault="004143A7" w:rsidP="00DE7E1C">
            <w:pPr>
              <w:pStyle w:val="Title"/>
              <w:rPr>
                <w:sz w:val="52"/>
                <w:szCs w:val="52"/>
              </w:rPr>
            </w:pPr>
            <w:r w:rsidRPr="00D00539">
              <w:rPr>
                <w:noProof/>
                <w:sz w:val="10"/>
                <w:szCs w:val="10"/>
              </w:rPr>
              <mc:AlternateContent>
                <mc:Choice Requires="wps">
                  <w:drawing>
                    <wp:inline distT="0" distB="0" distL="0" distR="0" wp14:anchorId="6DB5E1AC" wp14:editId="759F7286">
                      <wp:extent cx="3867912" cy="0"/>
                      <wp:effectExtent l="0" t="19050" r="56515" b="38100"/>
                      <wp:docPr id="3" name="Line 25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3867912" cy="0"/>
                              </a:xfrm>
                              <a:prstGeom prst="line">
                                <a:avLst/>
                              </a:prstGeom>
                              <a:noFill/>
                              <a:ln w="63500">
                                <a:solidFill>
                                  <a:srgbClr val="231F2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661A02C7" id="Line 25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04.5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" strokecolor="#231f20" strokeweight="5pt">
                      <o:lock v:ext="edit" shapetype="f"/>
                      <w10:anchorlock/>
                    </v:line>
                  </w:pict>
                </mc:Fallback>
              </mc:AlternateContent>
            </w:r>
          </w:p>
        </w:tc>
        <w:tc>
          <w:tcPr>
            <w:tcW w:w="377" w:type="pct"/>
            <w:gridSpan w:val="2"/>
          </w:tcPr>
          <w:p w14:paraId="3BDBC2BF" w14:textId="77777777" w:rsidR="00340C75" w:rsidRPr="00F5689F" w:rsidRDefault="00340C75" w:rsidP="000D478C"/>
        </w:tc>
        <w:tc>
          <w:tcPr>
            <w:tcW w:w="1658" w:type="pct"/>
            <w:vMerge w:val="restart"/>
            <w:vAlign w:val="bottom"/>
          </w:tcPr>
          <w:p w14:paraId="6247300A" w14:textId="77777777" w:rsidR="00DE7E1C" w:rsidRDefault="00DE7E1C" w:rsidP="000D478C">
            <w:pPr>
              <w:pStyle w:val="BodyContactInfo"/>
            </w:pPr>
            <w:r>
              <w:t xml:space="preserve">102 </w:t>
            </w:r>
            <w:proofErr w:type="spellStart"/>
            <w:r>
              <w:t>Miede</w:t>
            </w:r>
            <w:proofErr w:type="spellEnd"/>
            <w:r>
              <w:t xml:space="preserve"> Dr</w:t>
            </w:r>
          </w:p>
          <w:p w14:paraId="1B271DA9" w14:textId="2170B756" w:rsidR="00340C75" w:rsidRPr="00F5689F" w:rsidRDefault="00DE7E1C" w:rsidP="000D478C">
            <w:pPr>
              <w:pStyle w:val="BodyContactInfo"/>
            </w:pPr>
            <w:r>
              <w:t>New Albany, IN 47150</w:t>
            </w:r>
            <w:r w:rsidR="00340C75" w:rsidRPr="00F5689F">
              <w:t xml:space="preserve"> </w:t>
            </w:r>
          </w:p>
          <w:p w14:paraId="46A9A440" w14:textId="07619078" w:rsidR="00340C75" w:rsidRPr="00F5689F" w:rsidRDefault="00DE7E1C" w:rsidP="000D478C">
            <w:pPr>
              <w:pStyle w:val="BodyContactInfo"/>
            </w:pPr>
            <w:r>
              <w:t>(812) 786-5602</w:t>
            </w:r>
          </w:p>
          <w:p w14:paraId="750F0C81" w14:textId="2EEB58FE" w:rsidR="00340C75" w:rsidRPr="00F5689F" w:rsidRDefault="00DE7E1C" w:rsidP="000D478C">
            <w:pPr>
              <w:pStyle w:val="BodyContactInfo"/>
            </w:pPr>
            <w:r>
              <w:t>zg47106@gmail.com</w:t>
            </w:r>
            <w:r w:rsidR="00340C75" w:rsidRPr="00F5689F">
              <w:t xml:space="preserve"> </w:t>
            </w:r>
          </w:p>
          <w:p w14:paraId="5D5FA839" w14:textId="7CCA7249" w:rsidR="00340C75" w:rsidRDefault="00DE7E1C" w:rsidP="000D478C">
            <w:pPr>
              <w:pStyle w:val="BodyContactInfo"/>
            </w:pPr>
            <w:r>
              <w:t>linkedin.com/</w:t>
            </w:r>
            <w:r w:rsidR="00211B8D">
              <w:t>in/</w:t>
            </w:r>
            <w:proofErr w:type="spellStart"/>
            <w:r>
              <w:t>zach-gonzalez</w:t>
            </w:r>
            <w:proofErr w:type="spellEnd"/>
            <w:r w:rsidR="00340C75" w:rsidRPr="00F5689F">
              <w:t xml:space="preserve"> </w:t>
            </w:r>
          </w:p>
        </w:tc>
      </w:tr>
      <w:tr w:rsidR="00340C75" w:rsidRPr="00F5689F" w14:paraId="67075E26" w14:textId="77777777" w:rsidTr="00DE7E1C">
        <w:trPr>
          <w:trHeight w:val="80"/>
        </w:trPr>
        <w:tc>
          <w:tcPr>
            <w:tcW w:w="2965" w:type="pct"/>
            <w:shd w:val="clear" w:color="auto" w:fill="auto"/>
          </w:tcPr>
          <w:p w14:paraId="67ED30FE" w14:textId="4661B7A0" w:rsidR="00340C75" w:rsidRPr="004143A7" w:rsidRDefault="004143A7" w:rsidP="000D478C">
            <w:pPr>
              <w:spacing w:line="240" w:lineRule="auto"/>
              <w:rPr>
                <w:sz w:val="20"/>
                <w:szCs w:val="20"/>
              </w:rPr>
            </w:pPr>
            <w:r w:rsidRPr="004143A7">
              <w:rPr>
                <w:sz w:val="20"/>
                <w:szCs w:val="20"/>
              </w:rPr>
              <w:t>10 May 2022</w:t>
            </w:r>
          </w:p>
        </w:tc>
        <w:tc>
          <w:tcPr>
            <w:tcW w:w="377" w:type="pct"/>
            <w:gridSpan w:val="2"/>
            <w:shd w:val="clear" w:color="auto" w:fill="auto"/>
          </w:tcPr>
          <w:p w14:paraId="117D6AE6" w14:textId="77777777" w:rsidR="00340C75" w:rsidRPr="00F5689F" w:rsidRDefault="00340C75" w:rsidP="000D478C">
            <w:pPr>
              <w:spacing w:line="240" w:lineRule="auto"/>
              <w:rPr>
                <w:sz w:val="8"/>
                <w:szCs w:val="8"/>
              </w:rPr>
            </w:pPr>
          </w:p>
        </w:tc>
        <w:tc>
          <w:tcPr>
            <w:tcW w:w="1658" w:type="pct"/>
            <w:vMerge/>
            <w:shd w:val="clear" w:color="auto" w:fill="auto"/>
          </w:tcPr>
          <w:p w14:paraId="137ABF3E" w14:textId="77777777" w:rsidR="00340C75" w:rsidRPr="00F5689F" w:rsidRDefault="00340C75" w:rsidP="000D478C">
            <w:pPr>
              <w:spacing w:line="240" w:lineRule="auto"/>
              <w:rPr>
                <w:sz w:val="8"/>
                <w:szCs w:val="8"/>
              </w:rPr>
            </w:pPr>
          </w:p>
        </w:tc>
      </w:tr>
      <w:tr w:rsidR="00340C75" w14:paraId="598187AD" w14:textId="77777777" w:rsidTr="009C4535">
        <w:trPr>
          <w:trHeight w:val="2448"/>
        </w:trPr>
        <w:tc>
          <w:tcPr>
            <w:tcW w:w="2965" w:type="pct"/>
          </w:tcPr>
          <w:p w14:paraId="20B3D397" w14:textId="77777777" w:rsidR="00340C75" w:rsidRDefault="00340C75" w:rsidP="000D478C"/>
        </w:tc>
        <w:tc>
          <w:tcPr>
            <w:tcW w:w="377" w:type="pct"/>
            <w:gridSpan w:val="2"/>
          </w:tcPr>
          <w:p w14:paraId="2DC8FE08" w14:textId="77777777" w:rsidR="00340C75" w:rsidRDefault="00340C75" w:rsidP="000D478C"/>
        </w:tc>
        <w:tc>
          <w:tcPr>
            <w:tcW w:w="1658" w:type="pct"/>
          </w:tcPr>
          <w:p w14:paraId="12C638E6" w14:textId="77777777" w:rsidR="00340C75" w:rsidRDefault="00340C75" w:rsidP="000D478C"/>
        </w:tc>
      </w:tr>
      <w:tr w:rsidR="00E93F11" w:rsidRPr="00E93F11" w14:paraId="0EBCA91C" w14:textId="77777777" w:rsidTr="00E93F11">
        <w:trPr>
          <w:trHeight w:val="144"/>
        </w:trPr>
        <w:tc>
          <w:tcPr>
            <w:tcW w:w="2971" w:type="pct"/>
            <w:gridSpan w:val="2"/>
          </w:tcPr>
          <w:p w14:paraId="593ED38F" w14:textId="77777777" w:rsidR="00E93F11" w:rsidRPr="00E93F11" w:rsidRDefault="00E93F11" w:rsidP="00427C94">
            <w:pPr>
              <w:spacing w:line="240" w:lineRule="auto"/>
              <w:rPr>
                <w:sz w:val="10"/>
                <w:szCs w:val="10"/>
              </w:rPr>
            </w:pPr>
            <w:r w:rsidRPr="00E93F11">
              <w:rPr>
                <w:noProof/>
                <w:sz w:val="10"/>
                <w:szCs w:val="10"/>
              </w:rPr>
              <mc:AlternateContent>
                <mc:Choice Requires="wps">
                  <w:drawing>
                    <wp:inline distT="0" distB="0" distL="0" distR="0" wp14:anchorId="5718E1E4" wp14:editId="709EBAB2">
                      <wp:extent cx="3871686" cy="0"/>
                      <wp:effectExtent l="0" t="19050" r="33655" b="19050"/>
                      <wp:docPr id="34" name="Line 28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3871686" cy="0"/>
                              </a:xfrm>
                              <a:prstGeom prst="line">
                                <a:avLst/>
                              </a:prstGeom>
                              <a:noFill/>
                              <a:ln w="31750">
                                <a:solidFill>
                                  <a:srgbClr val="231F2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5060D559" id="Line 28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04.8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" strokecolor="#231f20" strokeweight="2.5pt">
                      <o:lock v:ext="edit" shapetype="f"/>
                      <w10:anchorlock/>
                    </v:line>
                  </w:pict>
                </mc:Fallback>
              </mc:AlternateContent>
            </w:r>
          </w:p>
        </w:tc>
        <w:tc>
          <w:tcPr>
            <w:tcW w:w="371" w:type="pct"/>
          </w:tcPr>
          <w:p w14:paraId="5A46FB60" w14:textId="77777777" w:rsidR="00E93F11" w:rsidRPr="00E93F11" w:rsidRDefault="00E93F11" w:rsidP="00427C94">
            <w:pPr>
              <w:spacing w:line="240" w:lineRule="auto"/>
              <w:rPr>
                <w:sz w:val="8"/>
                <w:szCs w:val="8"/>
              </w:rPr>
            </w:pPr>
          </w:p>
        </w:tc>
        <w:tc>
          <w:tcPr>
            <w:tcW w:w="1658" w:type="pct"/>
          </w:tcPr>
          <w:p w14:paraId="70267753" w14:textId="77777777" w:rsidR="00E93F11" w:rsidRPr="00E93F11" w:rsidRDefault="00E93F11" w:rsidP="00427C94">
            <w:pPr>
              <w:spacing w:line="240" w:lineRule="auto"/>
              <w:rPr>
                <w:sz w:val="8"/>
                <w:szCs w:val="8"/>
              </w:rPr>
            </w:pPr>
            <w:r w:rsidRPr="00E93F11">
              <w:rPr>
                <w:noProof/>
                <w:sz w:val="10"/>
                <w:szCs w:val="10"/>
              </w:rPr>
              <mc:AlternateContent>
                <mc:Choice Requires="wps">
                  <w:drawing>
                    <wp:inline distT="0" distB="0" distL="0" distR="0" wp14:anchorId="146D3AD3" wp14:editId="3D766361">
                      <wp:extent cx="2103120" cy="0"/>
                      <wp:effectExtent l="0" t="19050" r="30480" b="19050"/>
                      <wp:docPr id="35" name="Line 28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2103120" cy="0"/>
                              </a:xfrm>
                              <a:prstGeom prst="line">
                                <a:avLst/>
                              </a:prstGeom>
                              <a:noFill/>
                              <a:ln w="31750">
                                <a:solidFill>
                                  <a:srgbClr val="231F2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58F3406F" id="Line 28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65.6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" strokecolor="#231f20" strokeweight="2.5pt">
                      <o:lock v:ext="edit" shapetype="f"/>
                      <w10:anchorlock/>
                    </v:line>
                  </w:pict>
                </mc:Fallback>
              </mc:AlternateContent>
            </w:r>
          </w:p>
        </w:tc>
      </w:tr>
      <w:tr w:rsidR="00266998" w14:paraId="6EA0E41F" w14:textId="77777777" w:rsidTr="00E93F11">
        <w:tc>
          <w:tcPr>
            <w:tcW w:w="2965" w:type="pct"/>
          </w:tcPr>
          <w:p w14:paraId="76B057AF" w14:textId="77777777" w:rsidR="00266998" w:rsidRDefault="00266998" w:rsidP="000D478C"/>
        </w:tc>
        <w:tc>
          <w:tcPr>
            <w:tcW w:w="377" w:type="pct"/>
            <w:gridSpan w:val="2"/>
          </w:tcPr>
          <w:p w14:paraId="6620BD79" w14:textId="77777777" w:rsidR="00266998" w:rsidRDefault="00266998" w:rsidP="000D478C"/>
        </w:tc>
        <w:tc>
          <w:tcPr>
            <w:tcW w:w="1658" w:type="pct"/>
          </w:tcPr>
          <w:p w14:paraId="1111B030" w14:textId="77777777" w:rsidR="00266998" w:rsidRDefault="00266998" w:rsidP="000D478C"/>
        </w:tc>
      </w:tr>
      <w:tr w:rsidR="00266998" w14:paraId="3C0558DA" w14:textId="77777777" w:rsidTr="00E93F11">
        <w:tc>
          <w:tcPr>
            <w:tcW w:w="2965" w:type="pct"/>
          </w:tcPr>
          <w:p w14:paraId="2D5C6C6E" w14:textId="747E9333" w:rsidR="00266998" w:rsidRDefault="004143A7" w:rsidP="000D478C">
            <w:r>
              <w:t xml:space="preserve">To the </w:t>
            </w:r>
            <w:r w:rsidR="003A7ABC">
              <w:t>FORVIS</w:t>
            </w:r>
            <w:r>
              <w:t xml:space="preserve"> </w:t>
            </w:r>
            <w:r w:rsidR="00F77B8D">
              <w:t xml:space="preserve">Hiring </w:t>
            </w:r>
            <w:r>
              <w:t>Team,</w:t>
            </w:r>
            <w:r w:rsidR="00266998">
              <w:t xml:space="preserve"> </w:t>
            </w:r>
          </w:p>
          <w:p w14:paraId="4DB8727B" w14:textId="77777777" w:rsidR="00266998" w:rsidRDefault="00266998" w:rsidP="000D478C"/>
          <w:p w14:paraId="4BAA3CF9" w14:textId="2AA80600" w:rsidR="00266998" w:rsidRDefault="004143A7" w:rsidP="004143A7">
            <w:r>
              <w:t>I am vastly excited to be applying for an internship within IT</w:t>
            </w:r>
            <w:r w:rsidR="004A4BA2">
              <w:t xml:space="preserve"> Risk Services</w:t>
            </w:r>
            <w:r>
              <w:t xml:space="preserve">. This position is very exciting for </w:t>
            </w:r>
            <w:r w:rsidR="002516AA">
              <w:t>me</w:t>
            </w:r>
            <w:r w:rsidR="004A4BA2">
              <w:t>,</w:t>
            </w:r>
            <w:r>
              <w:t xml:space="preserve"> and I would love to work with you and become involved with </w:t>
            </w:r>
            <w:r w:rsidR="000F0B33">
              <w:t>FORVIS</w:t>
            </w:r>
            <w:r>
              <w:t xml:space="preserve">. </w:t>
            </w:r>
            <w:r w:rsidR="00E026D4">
              <w:t xml:space="preserve">Not only </w:t>
            </w:r>
            <w:r w:rsidR="00F800A4">
              <w:t>does the firm have my interest</w:t>
            </w:r>
            <w:r w:rsidR="00E026D4">
              <w:t xml:space="preserve">, but also the work and careers available through this experience as well. </w:t>
            </w:r>
            <w:r w:rsidR="009F4AF8">
              <w:t xml:space="preserve">I would love to follow through with this opportunity and </w:t>
            </w:r>
            <w:r w:rsidR="000E563B">
              <w:t>join the team</w:t>
            </w:r>
            <w:r w:rsidR="009F4AF8">
              <w:t xml:space="preserve"> at </w:t>
            </w:r>
            <w:r w:rsidR="000F0B33">
              <w:t>FORVIS</w:t>
            </w:r>
            <w:r w:rsidR="009F4AF8">
              <w:t>.</w:t>
            </w:r>
          </w:p>
          <w:p w14:paraId="2673FB53" w14:textId="4A7D5420" w:rsidR="009F4AF8" w:rsidRDefault="009F4AF8" w:rsidP="004143A7"/>
          <w:p w14:paraId="45113993" w14:textId="1A292A8E" w:rsidR="009F4AF8" w:rsidRDefault="009F4AF8" w:rsidP="004143A7">
            <w:r>
              <w:t xml:space="preserve">Regarding my qualifications, I believe that my education at the University of Louisville has prepared me greatly for positions such as this. I also have experience working in a time-sensitive environment, working under pressure, paying attention to detail, and </w:t>
            </w:r>
            <w:r w:rsidR="00F83F1F">
              <w:t>thriving</w:t>
            </w:r>
            <w:r>
              <w:t xml:space="preserve"> in both independent and team-based environments. </w:t>
            </w:r>
          </w:p>
          <w:p w14:paraId="4A57C836" w14:textId="24A8AED0" w:rsidR="009F4AF8" w:rsidRDefault="009F4AF8" w:rsidP="004143A7"/>
          <w:p w14:paraId="76472A51" w14:textId="0C54B7F6" w:rsidR="009F4AF8" w:rsidRDefault="009F4AF8" w:rsidP="004143A7">
            <w:r>
              <w:t xml:space="preserve">I </w:t>
            </w:r>
            <w:r w:rsidR="001D6D47">
              <w:t>deeply</w:t>
            </w:r>
            <w:r>
              <w:t xml:space="preserve"> hope that I can work with </w:t>
            </w:r>
            <w:proofErr w:type="gramStart"/>
            <w:r w:rsidR="000F0B33">
              <w:t>FORVIS</w:t>
            </w:r>
            <w:proofErr w:type="gramEnd"/>
            <w:r>
              <w:t xml:space="preserve"> and I am</w:t>
            </w:r>
            <w:r w:rsidR="001D6D47">
              <w:t xml:space="preserve"> </w:t>
            </w:r>
            <w:r>
              <w:t>excited for future opportunities!</w:t>
            </w:r>
          </w:p>
          <w:p w14:paraId="5CF1F492" w14:textId="77777777" w:rsidR="00266998" w:rsidRDefault="00266998" w:rsidP="00B2034F"/>
          <w:p w14:paraId="49407641" w14:textId="77777777" w:rsidR="00266998" w:rsidRDefault="00000000" w:rsidP="000D478C">
            <w:sdt>
              <w:sdtPr>
                <w:id w:val="553895397"/>
                <w:placeholder>
                  <w:docPart w:val="891C6709AC73404E9DA68799B880A2AE"/>
                </w:placeholder>
                <w:temporary/>
                <w:showingPlcHdr/>
                <w15:appearance w15:val="hidden"/>
              </w:sdtPr>
              <w:sdtContent>
                <w:r w:rsidR="00266998" w:rsidRPr="008539E9">
                  <w:t>Sincerely,</w:t>
                </w:r>
              </w:sdtContent>
            </w:sdt>
          </w:p>
          <w:p w14:paraId="4905870F" w14:textId="6BADAD6B" w:rsidR="00266998" w:rsidRDefault="004143A7" w:rsidP="000D478C">
            <w:r>
              <w:t>Zach Gonzalez</w:t>
            </w:r>
          </w:p>
        </w:tc>
        <w:tc>
          <w:tcPr>
            <w:tcW w:w="377" w:type="pct"/>
            <w:gridSpan w:val="2"/>
          </w:tcPr>
          <w:p w14:paraId="741B366B" w14:textId="77777777" w:rsidR="00266998" w:rsidRDefault="00266998" w:rsidP="000D478C"/>
        </w:tc>
        <w:tc>
          <w:tcPr>
            <w:tcW w:w="1658" w:type="pct"/>
          </w:tcPr>
          <w:p w14:paraId="53039D42" w14:textId="66664280" w:rsidR="00266998" w:rsidRPr="00E6525B" w:rsidRDefault="003A7ABC" w:rsidP="000D478C">
            <w:pPr>
              <w:pStyle w:val="BodyContactInfo"/>
            </w:pPr>
            <w:r>
              <w:t>FORVIS</w:t>
            </w:r>
            <w:r w:rsidR="00F83586">
              <w:t xml:space="preserve"> </w:t>
            </w:r>
            <w:r w:rsidR="00F83586" w:rsidRPr="00F83586">
              <w:t>| IT Risk Services</w:t>
            </w:r>
          </w:p>
          <w:p w14:paraId="5AF599FA" w14:textId="77777777" w:rsidR="00F83586" w:rsidRDefault="00F83586" w:rsidP="00F83586">
            <w:pPr>
              <w:pStyle w:val="BodyContactInfo"/>
            </w:pPr>
            <w:r>
              <w:t>600 N. Hurstbourne Parkway, Suite 350</w:t>
            </w:r>
          </w:p>
          <w:p w14:paraId="2E1A24DF" w14:textId="1B20EAD5" w:rsidR="00266998" w:rsidRDefault="00F83586" w:rsidP="00F83586">
            <w:pPr>
              <w:pStyle w:val="BodyContactInfo"/>
            </w:pPr>
            <w:r>
              <w:t>Louisville, KY  40222</w:t>
            </w:r>
          </w:p>
        </w:tc>
      </w:tr>
    </w:tbl>
    <w:p w14:paraId="342E74DE" w14:textId="77777777" w:rsidR="00340C75" w:rsidRPr="00F5689F" w:rsidRDefault="00340C75" w:rsidP="00F5689F"/>
    <w:sectPr w:rsidR="00340C75" w:rsidRPr="00F5689F" w:rsidSect="00F5689F">
      <w:pgSz w:w="12240" w:h="15840"/>
      <w:pgMar w:top="720" w:right="734" w:bottom="288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3E4805" w14:textId="77777777" w:rsidR="00306D18" w:rsidRDefault="00306D18" w:rsidP="00002BDA">
      <w:pPr>
        <w:spacing w:line="240" w:lineRule="auto"/>
      </w:pPr>
      <w:r>
        <w:separator/>
      </w:r>
    </w:p>
  </w:endnote>
  <w:endnote w:type="continuationSeparator" w:id="0">
    <w:p w14:paraId="0920F227" w14:textId="77777777" w:rsidR="00306D18" w:rsidRDefault="00306D18" w:rsidP="00002B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C77E7C" w14:textId="77777777" w:rsidR="00306D18" w:rsidRDefault="00306D18" w:rsidP="00002BDA">
      <w:pPr>
        <w:spacing w:line="240" w:lineRule="auto"/>
      </w:pPr>
      <w:r>
        <w:separator/>
      </w:r>
    </w:p>
  </w:footnote>
  <w:footnote w:type="continuationSeparator" w:id="0">
    <w:p w14:paraId="47D093A2" w14:textId="77777777" w:rsidR="00306D18" w:rsidRDefault="00306D18" w:rsidP="00002BD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524AA"/>
    <w:multiLevelType w:val="hybridMultilevel"/>
    <w:tmpl w:val="967A56FA"/>
    <w:lvl w:ilvl="0" w:tplc="04090001">
      <w:start w:val="1"/>
      <w:numFmt w:val="bullet"/>
      <w:lvlText w:val=""/>
      <w:lvlJc w:val="left"/>
      <w:pPr>
        <w:ind w:left="2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" w15:restartNumberingAfterBreak="0">
    <w:nsid w:val="1A7F2D0E"/>
    <w:multiLevelType w:val="hybridMultilevel"/>
    <w:tmpl w:val="828CD910"/>
    <w:lvl w:ilvl="0" w:tplc="C35E7442">
      <w:start w:val="1"/>
      <w:numFmt w:val="bullet"/>
      <w:pStyle w:val="BulletsSkills"/>
      <w:lvlText w:val=""/>
      <w:lvlJc w:val="left"/>
      <w:pPr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2" w15:restartNumberingAfterBreak="0">
    <w:nsid w:val="259E5B78"/>
    <w:multiLevelType w:val="hybridMultilevel"/>
    <w:tmpl w:val="05481140"/>
    <w:lvl w:ilvl="0" w:tplc="D16835F2">
      <w:start w:val="1"/>
      <w:numFmt w:val="bullet"/>
      <w:lvlText w:val=""/>
      <w:lvlJc w:val="left"/>
      <w:pPr>
        <w:ind w:left="216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 w15:restartNumberingAfterBreak="0">
    <w:nsid w:val="769D3B94"/>
    <w:multiLevelType w:val="multilevel"/>
    <w:tmpl w:val="54F468D6"/>
    <w:lvl w:ilvl="0">
      <w:start w:val="1"/>
      <w:numFmt w:val="bullet"/>
      <w:lvlText w:val=""/>
      <w:lvlJc w:val="left"/>
      <w:pPr>
        <w:ind w:left="216" w:hanging="288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 w15:restartNumberingAfterBreak="0">
    <w:nsid w:val="780F216E"/>
    <w:multiLevelType w:val="multilevel"/>
    <w:tmpl w:val="A216D3C4"/>
    <w:lvl w:ilvl="0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5" w15:restartNumberingAfterBreak="0">
    <w:nsid w:val="7D810280"/>
    <w:multiLevelType w:val="multilevel"/>
    <w:tmpl w:val="7018AD8C"/>
    <w:lvl w:ilvl="0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num w:numId="1" w16cid:durableId="935409454">
    <w:abstractNumId w:val="2"/>
  </w:num>
  <w:num w:numId="2" w16cid:durableId="1310597076">
    <w:abstractNumId w:val="4"/>
  </w:num>
  <w:num w:numId="3" w16cid:durableId="1525285091">
    <w:abstractNumId w:val="3"/>
  </w:num>
  <w:num w:numId="4" w16cid:durableId="1038359099">
    <w:abstractNumId w:val="0"/>
  </w:num>
  <w:num w:numId="5" w16cid:durableId="1751923791">
    <w:abstractNumId w:val="1"/>
  </w:num>
  <w:num w:numId="6" w16cid:durableId="13197664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E1C"/>
    <w:rsid w:val="00002BDA"/>
    <w:rsid w:val="00002F18"/>
    <w:rsid w:val="000E563B"/>
    <w:rsid w:val="000F0B33"/>
    <w:rsid w:val="001C2A97"/>
    <w:rsid w:val="001D6D47"/>
    <w:rsid w:val="00211B8D"/>
    <w:rsid w:val="002516AA"/>
    <w:rsid w:val="00266998"/>
    <w:rsid w:val="002847DF"/>
    <w:rsid w:val="00306D18"/>
    <w:rsid w:val="00340C75"/>
    <w:rsid w:val="003A7ABC"/>
    <w:rsid w:val="003E6D64"/>
    <w:rsid w:val="0041151A"/>
    <w:rsid w:val="004143A7"/>
    <w:rsid w:val="004A4BA2"/>
    <w:rsid w:val="005D49CA"/>
    <w:rsid w:val="007466F4"/>
    <w:rsid w:val="00747FFA"/>
    <w:rsid w:val="007E4F5C"/>
    <w:rsid w:val="008413A3"/>
    <w:rsid w:val="00851431"/>
    <w:rsid w:val="008539E9"/>
    <w:rsid w:val="0086291E"/>
    <w:rsid w:val="009C4535"/>
    <w:rsid w:val="009F4AF8"/>
    <w:rsid w:val="00A635D5"/>
    <w:rsid w:val="00A82D03"/>
    <w:rsid w:val="00B2034F"/>
    <w:rsid w:val="00B80EE9"/>
    <w:rsid w:val="00C412FE"/>
    <w:rsid w:val="00C8183F"/>
    <w:rsid w:val="00C83E97"/>
    <w:rsid w:val="00D00539"/>
    <w:rsid w:val="00D03CFE"/>
    <w:rsid w:val="00D136DC"/>
    <w:rsid w:val="00DE1701"/>
    <w:rsid w:val="00DE7E1C"/>
    <w:rsid w:val="00E026D4"/>
    <w:rsid w:val="00E6525B"/>
    <w:rsid w:val="00E93F11"/>
    <w:rsid w:val="00ED6E70"/>
    <w:rsid w:val="00EF10F2"/>
    <w:rsid w:val="00F41ACF"/>
    <w:rsid w:val="00F5689F"/>
    <w:rsid w:val="00F7064C"/>
    <w:rsid w:val="00F77B8D"/>
    <w:rsid w:val="00F800A4"/>
    <w:rsid w:val="00F83586"/>
    <w:rsid w:val="00F83F1F"/>
    <w:rsid w:val="00FE0601"/>
    <w:rsid w:val="00FE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7D03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998"/>
    <w:pPr>
      <w:spacing w:line="312" w:lineRule="auto"/>
    </w:pPr>
    <w:rPr>
      <w:rFonts w:eastAsia="Arial" w:cs="Arial"/>
      <w:sz w:val="18"/>
      <w:szCs w:val="16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2D03"/>
    <w:pPr>
      <w:spacing w:before="27"/>
      <w:outlineLvl w:val="0"/>
    </w:pPr>
    <w:rPr>
      <w:rFonts w:asciiTheme="majorHAnsi" w:hAnsiTheme="majorHAnsi"/>
      <w:b/>
      <w:spacing w:val="-16"/>
      <w:sz w:val="85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EF10F2"/>
    <w:pPr>
      <w:spacing w:before="134"/>
      <w:ind w:left="80"/>
      <w:outlineLvl w:val="1"/>
    </w:pPr>
    <w:rPr>
      <w:sz w:val="43"/>
    </w:rPr>
  </w:style>
  <w:style w:type="paragraph" w:styleId="Heading3">
    <w:name w:val="heading 3"/>
    <w:aliases w:val="Heading 3 Section Category"/>
    <w:basedOn w:val="Normal"/>
    <w:next w:val="Normal"/>
    <w:link w:val="Heading3Char"/>
    <w:uiPriority w:val="9"/>
    <w:semiHidden/>
    <w:qFormat/>
    <w:rsid w:val="00EF10F2"/>
    <w:pPr>
      <w:spacing w:before="20"/>
      <w:outlineLvl w:val="2"/>
    </w:pPr>
    <w:rPr>
      <w:b/>
      <w:spacing w:val="-11"/>
      <w:sz w:val="40"/>
    </w:rPr>
  </w:style>
  <w:style w:type="paragraph" w:styleId="Heading4">
    <w:name w:val="heading 4"/>
    <w:aliases w:val="Heading 4 Job Title"/>
    <w:basedOn w:val="Normal"/>
    <w:next w:val="Normal"/>
    <w:link w:val="Heading4Char"/>
    <w:uiPriority w:val="9"/>
    <w:semiHidden/>
    <w:qFormat/>
    <w:rsid w:val="00EF10F2"/>
    <w:pPr>
      <w:spacing w:before="99"/>
      <w:outlineLvl w:val="3"/>
    </w:pPr>
    <w:rPr>
      <w:b/>
      <w:bCs/>
      <w:sz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semiHidden/>
    <w:qFormat/>
    <w:rsid w:val="00EF10F2"/>
  </w:style>
  <w:style w:type="paragraph" w:styleId="ListParagraph">
    <w:name w:val="List Paragraph"/>
    <w:basedOn w:val="Normal"/>
    <w:uiPriority w:val="1"/>
    <w:semiHidden/>
    <w:qFormat/>
  </w:style>
  <w:style w:type="paragraph" w:customStyle="1" w:styleId="TableParagraph">
    <w:name w:val="Table Paragraph"/>
    <w:basedOn w:val="Normal"/>
    <w:uiPriority w:val="1"/>
    <w:semiHidden/>
    <w:qFormat/>
  </w:style>
  <w:style w:type="character" w:customStyle="1" w:styleId="Heading1Char">
    <w:name w:val="Heading 1 Char"/>
    <w:basedOn w:val="DefaultParagraphFont"/>
    <w:link w:val="Heading1"/>
    <w:uiPriority w:val="9"/>
    <w:rsid w:val="00A82D03"/>
    <w:rPr>
      <w:rFonts w:asciiTheme="majorHAnsi" w:eastAsia="Arial" w:hAnsiTheme="majorHAnsi" w:cs="Arial"/>
      <w:b/>
      <w:color w:val="231F20"/>
      <w:spacing w:val="-16"/>
      <w:sz w:val="85"/>
      <w:szCs w:val="16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2D03"/>
    <w:rPr>
      <w:rFonts w:ascii="Arial Nova" w:eastAsia="Arial" w:hAnsi="Arial Nova" w:cs="Arial"/>
      <w:color w:val="231F20"/>
      <w:sz w:val="43"/>
      <w:szCs w:val="16"/>
      <w:lang w:bidi="en-US"/>
    </w:rPr>
  </w:style>
  <w:style w:type="character" w:customStyle="1" w:styleId="Heading3Char">
    <w:name w:val="Heading 3 Char"/>
    <w:aliases w:val="Heading 3 Section Category Char"/>
    <w:basedOn w:val="DefaultParagraphFont"/>
    <w:link w:val="Heading3"/>
    <w:uiPriority w:val="9"/>
    <w:semiHidden/>
    <w:rsid w:val="00A82D03"/>
    <w:rPr>
      <w:rFonts w:ascii="Arial Nova" w:eastAsia="Arial" w:hAnsi="Arial Nova" w:cs="Arial"/>
      <w:b/>
      <w:color w:val="231F20"/>
      <w:spacing w:val="-11"/>
      <w:sz w:val="40"/>
      <w:szCs w:val="16"/>
      <w:lang w:bidi="en-US"/>
    </w:rPr>
  </w:style>
  <w:style w:type="character" w:customStyle="1" w:styleId="Heading4Char">
    <w:name w:val="Heading 4 Char"/>
    <w:aliases w:val="Heading 4 Job Title Char"/>
    <w:basedOn w:val="DefaultParagraphFont"/>
    <w:link w:val="Heading4"/>
    <w:uiPriority w:val="9"/>
    <w:semiHidden/>
    <w:rsid w:val="00A82D03"/>
    <w:rPr>
      <w:rFonts w:ascii="Arial Nova" w:eastAsia="Arial" w:hAnsi="Arial Nova" w:cs="Arial"/>
      <w:b/>
      <w:bCs/>
      <w:color w:val="231F20"/>
      <w:sz w:val="23"/>
      <w:szCs w:val="16"/>
      <w:lang w:bidi="en-US"/>
    </w:rPr>
  </w:style>
  <w:style w:type="paragraph" w:customStyle="1" w:styleId="BodyContactInfo">
    <w:name w:val="Body Contact Info"/>
    <w:basedOn w:val="BodyText"/>
    <w:qFormat/>
    <w:rsid w:val="00F5689F"/>
    <w:pPr>
      <w:ind w:left="14"/>
    </w:pPr>
  </w:style>
  <w:style w:type="paragraph" w:customStyle="1" w:styleId="SkillsBullets">
    <w:name w:val="Skills Bullets"/>
    <w:basedOn w:val="BulletsSkills"/>
    <w:qFormat/>
    <w:rsid w:val="00F5689F"/>
  </w:style>
  <w:style w:type="paragraph" w:customStyle="1" w:styleId="BulletsSkills">
    <w:name w:val="Bullets Skills"/>
    <w:basedOn w:val="BodyContactInfo"/>
    <w:semiHidden/>
    <w:qFormat/>
    <w:rsid w:val="00EF10F2"/>
    <w:pPr>
      <w:numPr>
        <w:numId w:val="5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266998"/>
    <w:pPr>
      <w:spacing w:line="216" w:lineRule="auto"/>
      <w:outlineLvl w:val="0"/>
    </w:pPr>
    <w:rPr>
      <w:rFonts w:asciiTheme="majorHAnsi" w:hAnsiTheme="majorHAnsi"/>
      <w:b/>
      <w:sz w:val="72"/>
    </w:rPr>
  </w:style>
  <w:style w:type="character" w:customStyle="1" w:styleId="TitleChar">
    <w:name w:val="Title Char"/>
    <w:basedOn w:val="DefaultParagraphFont"/>
    <w:link w:val="Title"/>
    <w:uiPriority w:val="10"/>
    <w:rsid w:val="00266998"/>
    <w:rPr>
      <w:rFonts w:asciiTheme="majorHAnsi" w:eastAsia="Arial" w:hAnsiTheme="majorHAnsi" w:cs="Arial"/>
      <w:b/>
      <w:color w:val="231F20"/>
      <w:sz w:val="72"/>
      <w:szCs w:val="16"/>
      <w:lang w:bidi="en-US"/>
    </w:rPr>
  </w:style>
  <w:style w:type="character" w:customStyle="1" w:styleId="ItalicJobLocation">
    <w:name w:val="Italic Job Location"/>
    <w:basedOn w:val="DefaultParagraphFont"/>
    <w:uiPriority w:val="1"/>
    <w:semiHidden/>
    <w:qFormat/>
    <w:rsid w:val="00EF10F2"/>
    <w:rPr>
      <w:i/>
      <w:iCs/>
    </w:rPr>
  </w:style>
  <w:style w:type="character" w:customStyle="1" w:styleId="ItalicJob">
    <w:name w:val="Italic Job"/>
    <w:basedOn w:val="DefaultParagraphFont"/>
    <w:uiPriority w:val="1"/>
    <w:semiHidden/>
    <w:qFormat/>
    <w:rsid w:val="00EF10F2"/>
    <w:rPr>
      <w:i/>
      <w:iCs/>
    </w:rPr>
  </w:style>
  <w:style w:type="paragraph" w:customStyle="1" w:styleId="Body">
    <w:name w:val="Body"/>
    <w:basedOn w:val="Normal"/>
    <w:uiPriority w:val="99"/>
    <w:semiHidden/>
    <w:rsid w:val="00EF10F2"/>
    <w:pPr>
      <w:widowControl/>
      <w:adjustRightInd w:val="0"/>
      <w:spacing w:before="43" w:line="200" w:lineRule="atLeast"/>
      <w:textAlignment w:val="center"/>
    </w:pPr>
    <w:rPr>
      <w:rFonts w:eastAsiaTheme="minorHAnsi"/>
      <w:color w:val="000000"/>
      <w:lang w:bidi="ar-SA"/>
    </w:rPr>
  </w:style>
  <w:style w:type="paragraph" w:customStyle="1" w:styleId="BodyBullets">
    <w:name w:val="Body Bullets"/>
    <w:basedOn w:val="Body"/>
    <w:uiPriority w:val="99"/>
    <w:semiHidden/>
    <w:rsid w:val="00EF10F2"/>
    <w:pPr>
      <w:ind w:left="180" w:hanging="180"/>
    </w:pPr>
  </w:style>
  <w:style w:type="paragraph" w:styleId="Subtitle">
    <w:name w:val="Subtitle"/>
    <w:basedOn w:val="Heading2"/>
    <w:next w:val="Normal"/>
    <w:link w:val="SubtitleChar"/>
    <w:uiPriority w:val="11"/>
    <w:qFormat/>
    <w:rsid w:val="00266998"/>
    <w:pPr>
      <w:spacing w:before="0" w:line="240" w:lineRule="auto"/>
      <w:ind w:left="0"/>
    </w:pPr>
    <w:rPr>
      <w:rFonts w:asciiTheme="majorHAnsi" w:hAnsiTheme="majorHAnsi"/>
      <w:sz w:val="40"/>
    </w:rPr>
  </w:style>
  <w:style w:type="character" w:customStyle="1" w:styleId="SubtitleChar">
    <w:name w:val="Subtitle Char"/>
    <w:basedOn w:val="DefaultParagraphFont"/>
    <w:link w:val="Subtitle"/>
    <w:uiPriority w:val="11"/>
    <w:rsid w:val="00266998"/>
    <w:rPr>
      <w:rFonts w:asciiTheme="majorHAnsi" w:eastAsia="Arial" w:hAnsiTheme="majorHAnsi" w:cs="Arial"/>
      <w:color w:val="231F20"/>
      <w:sz w:val="40"/>
      <w:szCs w:val="16"/>
      <w:lang w:bidi="en-US"/>
    </w:rPr>
  </w:style>
  <w:style w:type="character" w:styleId="PlaceholderText">
    <w:name w:val="Placeholder Text"/>
    <w:basedOn w:val="DefaultParagraphFont"/>
    <w:uiPriority w:val="99"/>
    <w:semiHidden/>
    <w:rsid w:val="00F5689F"/>
    <w:rPr>
      <w:color w:val="808080"/>
    </w:rPr>
  </w:style>
  <w:style w:type="table" w:styleId="TableGrid">
    <w:name w:val="Table Grid"/>
    <w:basedOn w:val="TableNormal"/>
    <w:uiPriority w:val="39"/>
    <w:rsid w:val="00F568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5689F"/>
    <w:rPr>
      <w:color w:val="4495A2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689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02BD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2BDA"/>
    <w:rPr>
      <w:rFonts w:eastAsia="Arial" w:cs="Arial"/>
      <w:color w:val="231F20"/>
      <w:sz w:val="16"/>
      <w:szCs w:val="16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002BD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2BDA"/>
    <w:rPr>
      <w:rFonts w:eastAsia="Arial" w:cs="Arial"/>
      <w:color w:val="231F20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ach\AppData\Local\Microsoft\Office\16.0\DTS\en-US%7bBD46A4FF-EF75-4C7E-A6E7-B0E40F13966C%7d\%7b881F2A31-050A-46CD-9B08-4A46518468B3%7dtf56093610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91C6709AC73404E9DA68799B880A2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27FBFC-1F98-44D4-87E9-72FF29636404}"/>
      </w:docPartPr>
      <w:docPartBody>
        <w:p w:rsidR="00D31706" w:rsidRDefault="005F0919">
          <w:pPr>
            <w:pStyle w:val="891C6709AC73404E9DA68799B880A2AE"/>
          </w:pPr>
          <w:r w:rsidRPr="008539E9">
            <w:t>Sincerely,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919"/>
    <w:rsid w:val="005F0919"/>
    <w:rsid w:val="00D31706"/>
    <w:rsid w:val="00F53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customStyle="1" w:styleId="891C6709AC73404E9DA68799B880A2AE">
    <w:name w:val="891C6709AC73404E9DA68799B880A2A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wiss Design">
      <a:dk1>
        <a:sysClr val="windowText" lastClr="000000"/>
      </a:dk1>
      <a:lt1>
        <a:sysClr val="window" lastClr="FFFFFF"/>
      </a:lt1>
      <a:dk2>
        <a:srgbClr val="7CA655"/>
      </a:dk2>
      <a:lt2>
        <a:srgbClr val="E4E4E4"/>
      </a:lt2>
      <a:accent1>
        <a:srgbClr val="A9D4DB"/>
      </a:accent1>
      <a:accent2>
        <a:srgbClr val="FBE284"/>
      </a:accent2>
      <a:accent3>
        <a:srgbClr val="4495A2"/>
      </a:accent3>
      <a:accent4>
        <a:srgbClr val="AA5881"/>
      </a:accent4>
      <a:accent5>
        <a:srgbClr val="E06742"/>
      </a:accent5>
      <a:accent6>
        <a:srgbClr val="F9D448"/>
      </a:accent6>
      <a:hlink>
        <a:srgbClr val="4495A2"/>
      </a:hlink>
      <a:folHlink>
        <a:srgbClr val="AA5881"/>
      </a:folHlink>
    </a:clrScheme>
    <a:fontScheme name="Custom 1">
      <a:majorFont>
        <a:latin typeface="Arial Nova"/>
        <a:ea typeface=""/>
        <a:cs typeface=""/>
      </a:majorFont>
      <a:minorFont>
        <a:latin typeface="Arial Nov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2FCB5EA4-076E-44D8-B768-225EB08ED5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003D56-B0B1-492F-844D-9477B1C6C3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EDACA7-763F-4690-9028-A84196B162AB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{881F2A31-050A-46CD-9B08-4A46518468B3}tf56093610_win32.dotx</Template>
  <TotalTime>0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2022-05-10T17:53:00Z</dcterms:created>
  <dcterms:modified xsi:type="dcterms:W3CDTF">2022-11-15T03:39:00Z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